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6B301" w14:textId="77777777" w:rsidR="0058522F" w:rsidRDefault="0058522F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18FB8F56" w:rsidR="00FC48F2" w:rsidRPr="00A92300" w:rsidRDefault="000E0673" w:rsidP="000E0673">
      <w:pPr>
        <w:spacing w:before="240"/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 xml:space="preserve">ZAKTUALIZOWANA </w:t>
      </w:r>
      <w:r w:rsidR="00481DD3"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="00481DD3"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5A89A94C" w:rsidR="00823407" w:rsidRPr="00A92300" w:rsidRDefault="00EC5BD9" w:rsidP="00481DD3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ZAKTUALIZOWANA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="00FC48F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4E09B9FA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</w:t>
      </w:r>
      <w:r w:rsidRPr="00664BC9">
        <w:rPr>
          <w:rFonts w:asciiTheme="minorHAnsi" w:eastAsia="Arial" w:hAnsiTheme="minorHAnsi" w:cstheme="minorHAnsi"/>
          <w:bCs/>
          <w:strike/>
        </w:rPr>
        <w:t>/</w:t>
      </w:r>
      <w:r w:rsidR="00862C23" w:rsidRPr="00664BC9">
        <w:rPr>
          <w:rFonts w:asciiTheme="minorHAnsi" w:eastAsia="Arial" w:hAnsiTheme="minorHAnsi" w:cstheme="minorHAnsi"/>
          <w:bCs/>
          <w:strike/>
        </w:rPr>
        <w:t xml:space="preserve"> 2</w:t>
      </w:r>
      <w:r w:rsidRPr="00664BC9">
        <w:rPr>
          <w:rFonts w:asciiTheme="minorHAnsi" w:eastAsia="Arial" w:hAnsiTheme="minorHAnsi" w:cstheme="minorHAnsi"/>
          <w:bCs/>
          <w:strike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05B68AFF" w14:textId="5FC644F1" w:rsidR="000E0673" w:rsidRDefault="000E0673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z dnia ……</w:t>
      </w:r>
      <w:r w:rsidR="009732AC">
        <w:rPr>
          <w:rFonts w:asciiTheme="minorHAnsi" w:eastAsia="Arial" w:hAnsiTheme="minorHAnsi" w:cstheme="minorHAnsi"/>
          <w:bCs/>
        </w:rPr>
        <w:t>……………………………………………………………………… 202</w:t>
      </w:r>
      <w:r w:rsidR="00CF7F18">
        <w:rPr>
          <w:rFonts w:asciiTheme="minorHAnsi" w:eastAsia="Arial" w:hAnsiTheme="minorHAnsi" w:cstheme="minorHAnsi"/>
          <w:bCs/>
        </w:rPr>
        <w:t>6</w:t>
      </w:r>
      <w:r>
        <w:rPr>
          <w:rFonts w:asciiTheme="minorHAnsi" w:eastAsia="Arial" w:hAnsiTheme="minorHAnsi" w:cstheme="minorHAnsi"/>
          <w:bCs/>
        </w:rPr>
        <w:t xml:space="preserve"> r.</w:t>
      </w:r>
    </w:p>
    <w:p w14:paraId="46F4454C" w14:textId="77777777" w:rsidR="000E0673" w:rsidRDefault="000E0673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11623">
        <w:trPr>
          <w:trHeight w:val="379"/>
        </w:trPr>
        <w:tc>
          <w:tcPr>
            <w:tcW w:w="4395" w:type="dxa"/>
            <w:shd w:val="clear" w:color="auto" w:fill="DDD9C3" w:themeFill="background2" w:themeFillShade="E6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9AE0960" w14:textId="77777777" w:rsidR="0058522F" w:rsidRDefault="0058522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14AA83D1" w14:textId="77777777" w:rsidR="0058522F" w:rsidRDefault="0058522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6C8F9787" w14:textId="77777777" w:rsidR="0058522F" w:rsidRDefault="0058522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88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985"/>
      </w:tblGrid>
      <w:tr w:rsidR="007B60CF" w:rsidRPr="00D97AAD" w14:paraId="1F164AA1" w14:textId="77777777" w:rsidTr="0058522F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521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58522F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58522F">
        <w:tblPrEx>
          <w:shd w:val="clear" w:color="auto" w:fill="auto"/>
        </w:tblPrEx>
        <w:trPr>
          <w:trHeight w:val="316"/>
        </w:trPr>
        <w:tc>
          <w:tcPr>
            <w:tcW w:w="1088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58522F">
        <w:tblPrEx>
          <w:shd w:val="clear" w:color="auto" w:fill="auto"/>
        </w:tblPrEx>
        <w:trPr>
          <w:trHeight w:val="681"/>
        </w:trPr>
        <w:tc>
          <w:tcPr>
            <w:tcW w:w="10887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8A87C1B" w14:textId="77777777" w:rsidR="00FE0B07" w:rsidRDefault="00FE0B07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FE0B07" w:rsidRPr="00D97AAD" w:rsidRDefault="00FE0B07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58522F">
        <w:tblPrEx>
          <w:shd w:val="clear" w:color="auto" w:fill="auto"/>
        </w:tblPrEx>
        <w:trPr>
          <w:trHeight w:val="121"/>
        </w:trPr>
        <w:tc>
          <w:tcPr>
            <w:tcW w:w="10887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5852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9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5852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933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5852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93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5852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25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933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5852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4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CAB2BFD" w14:textId="77777777" w:rsidR="00416F88" w:rsidRPr="00FE0B07" w:rsidRDefault="00416F88" w:rsidP="00FE0B0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5852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4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5852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7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5852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5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5852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0FEDD41" w14:textId="7C7B040A" w:rsidR="00416F88" w:rsidRPr="00FE0B07" w:rsidRDefault="00416F88" w:rsidP="00FE0B0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58522F">
        <w:tblPrEx>
          <w:shd w:val="clear" w:color="auto" w:fill="auto"/>
        </w:tblPrEx>
        <w:tc>
          <w:tcPr>
            <w:tcW w:w="10887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58522F">
        <w:tblPrEx>
          <w:shd w:val="clear" w:color="auto" w:fill="auto"/>
        </w:tblPrEx>
        <w:tc>
          <w:tcPr>
            <w:tcW w:w="10887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303F043" w14:textId="77777777" w:rsidR="00FE0B07" w:rsidRDefault="00FE0B07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58522F" w:rsidRPr="00D97AAD" w:rsidRDefault="0058522F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58522F">
        <w:tblPrEx>
          <w:shd w:val="clear" w:color="auto" w:fill="auto"/>
        </w:tblPrEx>
        <w:trPr>
          <w:trHeight w:val="373"/>
        </w:trPr>
        <w:tc>
          <w:tcPr>
            <w:tcW w:w="10887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58522F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274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58522F">
        <w:tblPrEx>
          <w:shd w:val="clear" w:color="auto" w:fill="auto"/>
        </w:tblPrEx>
        <w:tc>
          <w:tcPr>
            <w:tcW w:w="3845" w:type="dxa"/>
            <w:gridSpan w:val="3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274" w:type="dxa"/>
            <w:gridSpan w:val="5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58522F">
        <w:tblPrEx>
          <w:shd w:val="clear" w:color="auto" w:fill="auto"/>
        </w:tblPrEx>
        <w:tc>
          <w:tcPr>
            <w:tcW w:w="3845" w:type="dxa"/>
            <w:gridSpan w:val="3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274" w:type="dxa"/>
            <w:gridSpan w:val="5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58522F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274" w:type="dxa"/>
            <w:gridSpan w:val="5"/>
            <w:tcBorders>
              <w:bottom w:val="single" w:sz="4" w:space="0" w:color="auto"/>
            </w:tcBorders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927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96"/>
      </w:tblGrid>
      <w:tr w:rsidR="00E07C9D" w:rsidRPr="00D97AAD" w14:paraId="19A7778E" w14:textId="77777777" w:rsidTr="002F7916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F7916">
        <w:trPr>
          <w:trHeight w:val="104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F7916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F7916">
        <w:trPr>
          <w:trHeight w:val="112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C925722" w14:textId="77777777" w:rsidR="001A3A2D" w:rsidRDefault="001A3A2D" w:rsidP="00FE0B07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571"/>
        <w:gridCol w:w="459"/>
        <w:gridCol w:w="1340"/>
        <w:gridCol w:w="1261"/>
        <w:gridCol w:w="1331"/>
        <w:gridCol w:w="1135"/>
        <w:gridCol w:w="289"/>
        <w:gridCol w:w="1127"/>
        <w:gridCol w:w="995"/>
        <w:gridCol w:w="1133"/>
        <w:gridCol w:w="991"/>
      </w:tblGrid>
      <w:tr w:rsidR="005C3B47" w:rsidRPr="003A2508" w14:paraId="464D3998" w14:textId="77777777" w:rsidTr="000F59F9">
        <w:tc>
          <w:tcPr>
            <w:tcW w:w="5000" w:type="pct"/>
            <w:gridSpan w:val="11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F59F9">
        <w:tc>
          <w:tcPr>
            <w:tcW w:w="484" w:type="pct"/>
            <w:gridSpan w:val="2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5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58522F">
        <w:tc>
          <w:tcPr>
            <w:tcW w:w="484" w:type="pct"/>
            <w:gridSpan w:val="2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gridSpan w:val="2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8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6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0F59F9">
        <w:tc>
          <w:tcPr>
            <w:tcW w:w="484" w:type="pct"/>
            <w:gridSpan w:val="2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9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58522F">
        <w:tc>
          <w:tcPr>
            <w:tcW w:w="484" w:type="pct"/>
            <w:gridSpan w:val="2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58522F">
        <w:tc>
          <w:tcPr>
            <w:tcW w:w="484" w:type="pct"/>
            <w:gridSpan w:val="2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58522F">
        <w:tc>
          <w:tcPr>
            <w:tcW w:w="484" w:type="pct"/>
            <w:gridSpan w:val="2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58522F">
        <w:tc>
          <w:tcPr>
            <w:tcW w:w="484" w:type="pct"/>
            <w:gridSpan w:val="2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58522F">
        <w:tc>
          <w:tcPr>
            <w:tcW w:w="484" w:type="pct"/>
            <w:gridSpan w:val="2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58522F">
        <w:tc>
          <w:tcPr>
            <w:tcW w:w="484" w:type="pct"/>
            <w:gridSpan w:val="2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58522F">
        <w:tc>
          <w:tcPr>
            <w:tcW w:w="484" w:type="pct"/>
            <w:gridSpan w:val="2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58522F">
        <w:tc>
          <w:tcPr>
            <w:tcW w:w="484" w:type="pct"/>
            <w:gridSpan w:val="2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58522F">
        <w:tc>
          <w:tcPr>
            <w:tcW w:w="484" w:type="pct"/>
            <w:gridSpan w:val="2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58522F">
        <w:tc>
          <w:tcPr>
            <w:tcW w:w="484" w:type="pct"/>
            <w:gridSpan w:val="2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58522F">
        <w:tc>
          <w:tcPr>
            <w:tcW w:w="484" w:type="pct"/>
            <w:gridSpan w:val="2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58522F">
        <w:tc>
          <w:tcPr>
            <w:tcW w:w="484" w:type="pct"/>
            <w:gridSpan w:val="2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58522F">
        <w:tc>
          <w:tcPr>
            <w:tcW w:w="2867" w:type="pct"/>
            <w:gridSpan w:val="6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  <w:gridSpan w:val="2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0F59F9">
        <w:tc>
          <w:tcPr>
            <w:tcW w:w="484" w:type="pct"/>
            <w:gridSpan w:val="2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9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58522F">
        <w:tc>
          <w:tcPr>
            <w:tcW w:w="484" w:type="pct"/>
            <w:gridSpan w:val="2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58522F">
        <w:tc>
          <w:tcPr>
            <w:tcW w:w="484" w:type="pct"/>
            <w:gridSpan w:val="2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58522F">
        <w:tc>
          <w:tcPr>
            <w:tcW w:w="484" w:type="pct"/>
            <w:gridSpan w:val="2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  <w:gridSpan w:val="2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58522F">
        <w:tc>
          <w:tcPr>
            <w:tcW w:w="2867" w:type="pct"/>
            <w:gridSpan w:val="6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  <w:gridSpan w:val="2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58522F">
        <w:tc>
          <w:tcPr>
            <w:tcW w:w="2867" w:type="pct"/>
            <w:gridSpan w:val="6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  <w:gridSpan w:val="2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8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6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5C3B47" w:rsidRPr="00E617D8" w14:paraId="179DD506" w14:textId="77777777" w:rsidTr="000F59F9">
        <w:tc>
          <w:tcPr>
            <w:tcW w:w="5000" w:type="pct"/>
            <w:gridSpan w:val="11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8522F">
        <w:tc>
          <w:tcPr>
            <w:tcW w:w="268" w:type="pct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2735" w:type="pct"/>
            <w:gridSpan w:val="6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998" w:type="pct"/>
            <w:gridSpan w:val="2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999" w:type="pct"/>
            <w:gridSpan w:val="2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8522F">
        <w:tc>
          <w:tcPr>
            <w:tcW w:w="268" w:type="pct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2735" w:type="pct"/>
            <w:gridSpan w:val="6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998" w:type="pct"/>
            <w:gridSpan w:val="2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999" w:type="pct"/>
            <w:gridSpan w:val="2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8522F">
        <w:tc>
          <w:tcPr>
            <w:tcW w:w="268" w:type="pct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2735" w:type="pct"/>
            <w:gridSpan w:val="6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998" w:type="pct"/>
            <w:gridSpan w:val="2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999" w:type="pct"/>
            <w:gridSpan w:val="2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8522F">
        <w:tc>
          <w:tcPr>
            <w:tcW w:w="268" w:type="pct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lastRenderedPageBreak/>
              <w:t>3.</w:t>
            </w:r>
          </w:p>
        </w:tc>
        <w:tc>
          <w:tcPr>
            <w:tcW w:w="2735" w:type="pct"/>
            <w:gridSpan w:val="6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998" w:type="pct"/>
            <w:gridSpan w:val="2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999" w:type="pct"/>
            <w:gridSpan w:val="2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8522F">
        <w:tc>
          <w:tcPr>
            <w:tcW w:w="268" w:type="pct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2735" w:type="pct"/>
            <w:gridSpan w:val="6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998" w:type="pct"/>
            <w:gridSpan w:val="2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999" w:type="pct"/>
            <w:gridSpan w:val="2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8522F">
        <w:tc>
          <w:tcPr>
            <w:tcW w:w="268" w:type="pct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2735" w:type="pct"/>
            <w:gridSpan w:val="6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998" w:type="pct"/>
            <w:gridSpan w:val="2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999" w:type="pct"/>
            <w:gridSpan w:val="2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8522F">
        <w:tc>
          <w:tcPr>
            <w:tcW w:w="268" w:type="pct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2735" w:type="pct"/>
            <w:gridSpan w:val="6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998" w:type="pct"/>
            <w:gridSpan w:val="2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999" w:type="pct"/>
            <w:gridSpan w:val="2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887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952"/>
        <w:gridCol w:w="1417"/>
        <w:gridCol w:w="1276"/>
        <w:gridCol w:w="1276"/>
      </w:tblGrid>
      <w:tr w:rsidR="005C3B47" w:rsidRPr="00E617D8" w14:paraId="3B2F8011" w14:textId="77777777" w:rsidTr="0058522F">
        <w:tc>
          <w:tcPr>
            <w:tcW w:w="10887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58522F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921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58522F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52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276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276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58522F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952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58522F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952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58522F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952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58522F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952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58522F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952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912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9"/>
      </w:tblGrid>
      <w:tr w:rsidR="00F548C5" w:rsidRPr="00D97AAD" w14:paraId="3145F0A6" w14:textId="77777777" w:rsidTr="002F7916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2F7916">
        <w:trPr>
          <w:trHeight w:val="81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1AFFA807" w14:textId="77777777" w:rsidR="001A3A2D" w:rsidRDefault="001A3A2D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C77F397" w14:textId="078C961A" w:rsidR="00AF662F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</w:t>
      </w:r>
      <w:proofErr w:type="gramStart"/>
      <w:r w:rsidR="00D64BC6">
        <w:rPr>
          <w:rFonts w:asciiTheme="minorHAnsi" w:hAnsiTheme="minorHAnsi" w:cs="Verdana"/>
          <w:color w:val="auto"/>
          <w:sz w:val="18"/>
          <w:szCs w:val="18"/>
        </w:rPr>
        <w:t>ją)*</w:t>
      </w:r>
      <w:proofErr w:type="gramEnd"/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</w:t>
      </w:r>
      <w:proofErr w:type="gramStart"/>
      <w:r w:rsidRPr="00D97AAD">
        <w:rPr>
          <w:rFonts w:asciiTheme="minorHAnsi" w:hAnsiTheme="minorHAnsi" w:cs="Verdana"/>
          <w:color w:val="auto"/>
          <w:sz w:val="18"/>
          <w:szCs w:val="18"/>
        </w:rPr>
        <w:t>ją)*</w:t>
      </w:r>
      <w:proofErr w:type="gramEnd"/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z opłacaniem należności z tytułu zobowiązań podatkowych;</w:t>
      </w:r>
    </w:p>
    <w:p w14:paraId="4A7725F5" w14:textId="2CCB4C54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4) </w:t>
      </w:r>
      <w:r w:rsidR="006F1EA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</w:t>
      </w:r>
      <w:proofErr w:type="gramStart"/>
      <w:r w:rsidR="00D64BC6">
        <w:rPr>
          <w:rFonts w:asciiTheme="minorHAnsi" w:hAnsiTheme="minorHAnsi" w:cs="Verdana"/>
          <w:color w:val="auto"/>
          <w:sz w:val="18"/>
          <w:szCs w:val="18"/>
        </w:rPr>
        <w:t>ją)*</w:t>
      </w:r>
      <w:proofErr w:type="gramEnd"/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</w:t>
      </w:r>
      <w:proofErr w:type="gramStart"/>
      <w:r w:rsidRPr="00D97AAD">
        <w:rPr>
          <w:rFonts w:asciiTheme="minorHAnsi" w:hAnsiTheme="minorHAnsi" w:cs="Verdana"/>
          <w:color w:val="auto"/>
          <w:sz w:val="18"/>
          <w:szCs w:val="18"/>
        </w:rPr>
        <w:t>ją)*</w:t>
      </w:r>
      <w:proofErr w:type="gramEnd"/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z opłacaniem</w:t>
      </w:r>
      <w:r w:rsidR="000F7B9C">
        <w:rPr>
          <w:rFonts w:asciiTheme="minorHAnsi" w:hAnsiTheme="minorHAnsi" w:cs="Verdana"/>
          <w:color w:val="auto"/>
          <w:sz w:val="18"/>
          <w:szCs w:val="18"/>
        </w:rPr>
        <w:t xml:space="preserve"> należności z tytułu składek na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55E0774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podane w ofercie oraz załącznikach są zgo</w:t>
      </w:r>
      <w:r w:rsidR="000F7B9C">
        <w:rPr>
          <w:rFonts w:asciiTheme="minorHAnsi" w:hAnsiTheme="minorHAnsi" w:cs="Verdana"/>
          <w:color w:val="auto"/>
          <w:sz w:val="18"/>
          <w:szCs w:val="18"/>
        </w:rPr>
        <w:t xml:space="preserve">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i faktycznym;</w:t>
      </w:r>
    </w:p>
    <w:p w14:paraId="76F5EE3E" w14:textId="77777777" w:rsidR="001971A5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193BC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</w:t>
      </w:r>
      <w:r w:rsidR="000F7B9C" w:rsidRPr="00193BCD">
        <w:rPr>
          <w:rFonts w:asciiTheme="minorHAnsi" w:hAnsiTheme="minorHAnsi" w:cs="Verdana"/>
          <w:color w:val="auto"/>
          <w:sz w:val="18"/>
          <w:szCs w:val="18"/>
        </w:rPr>
        <w:t xml:space="preserve">z gromadzeniem, przetwarzaniem </w:t>
      </w:r>
      <w:r w:rsidRPr="00193BCD">
        <w:rPr>
          <w:rFonts w:asciiTheme="minorHAnsi" w:hAnsiTheme="minorHAnsi" w:cs="Verdana"/>
          <w:color w:val="auto"/>
          <w:sz w:val="18"/>
          <w:szCs w:val="18"/>
        </w:rPr>
        <w:t>i przekazywaniem danych osobowych, a także wprowadzaniem ich do systemów informatycznych, osoby, których</w:t>
      </w:r>
      <w:r w:rsidR="00C65320" w:rsidRPr="00193BCD">
        <w:rPr>
          <w:rFonts w:asciiTheme="minorHAnsi" w:hAnsiTheme="minorHAnsi" w:cs="Verdana"/>
          <w:color w:val="auto"/>
          <w:sz w:val="18"/>
          <w:szCs w:val="18"/>
        </w:rPr>
        <w:t xml:space="preserve"> dotyczą</w:t>
      </w:r>
      <w:r w:rsidRPr="00193BC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 w:rsidRPr="00193BCD">
        <w:rPr>
          <w:rFonts w:asciiTheme="minorHAnsi" w:hAnsiTheme="minorHAnsi" w:cs="Verdana"/>
          <w:color w:val="auto"/>
          <w:sz w:val="18"/>
          <w:szCs w:val="18"/>
        </w:rPr>
        <w:t>z przepisami o ochronie danych osobowych.</w:t>
      </w:r>
    </w:p>
    <w:p w14:paraId="7525FF03" w14:textId="2209FD76" w:rsidR="008E2B95" w:rsidRDefault="008E2B95" w:rsidP="008E2B95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774DC">
        <w:rPr>
          <w:rFonts w:asciiTheme="minorHAnsi" w:hAnsiTheme="minorHAnsi" w:cs="Verdana"/>
          <w:color w:val="auto"/>
          <w:sz w:val="18"/>
          <w:szCs w:val="18"/>
        </w:rPr>
        <w:t xml:space="preserve">8)   </w:t>
      </w:r>
      <w:r w:rsidR="00C63FFD">
        <w:rPr>
          <w:rFonts w:asciiTheme="minorHAnsi" w:hAnsiTheme="minorHAnsi" w:cs="Verdana"/>
          <w:color w:val="auto"/>
          <w:sz w:val="18"/>
          <w:szCs w:val="18"/>
        </w:rPr>
        <w:t>zapewniamy</w:t>
      </w:r>
      <w:r w:rsidRPr="00D774DC">
        <w:rPr>
          <w:rFonts w:asciiTheme="minorHAnsi" w:hAnsiTheme="minorHAnsi" w:cs="Verdana"/>
          <w:color w:val="auto"/>
          <w:sz w:val="18"/>
          <w:szCs w:val="18"/>
        </w:rPr>
        <w:t xml:space="preserve"> dostępność architektoniczną, cyfrową oraz informacyjno-komunikacyjną, osobom ze szczególnymi potrzebami, co najmniej w zakresie określonym przez minimalne wymagania, o których mowa w art. 6 ustawy z dnia 19 lipca 2019 o zapewnieniu dostępności osobom ze szczególnymi potrzebami.</w:t>
      </w:r>
    </w:p>
    <w:p w14:paraId="2EA46E3E" w14:textId="77777777" w:rsidR="008E2B95" w:rsidRDefault="008E2B95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1BCFEEAC" w14:textId="77777777" w:rsidR="0058522F" w:rsidRPr="00D97AAD" w:rsidRDefault="0058522F" w:rsidP="00FE0B07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3F93C747" w:rsidR="00E24FE3" w:rsidRPr="00D97AAD" w:rsidRDefault="00FE0B07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.....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1458DFBE" w14:textId="0E7142E1" w:rsidR="00FE0B07" w:rsidRPr="00D97AAD" w:rsidRDefault="00FE0B07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1415A2A7" w14:textId="77777777" w:rsidR="00FE0B07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osób </w:t>
      </w:r>
    </w:p>
    <w:p w14:paraId="650961D1" w14:textId="2D5ADCB8" w:rsidR="00BE2E0E" w:rsidRPr="00FE0B07" w:rsidRDefault="00E24FE3" w:rsidP="00FE0B07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do składania oświadczeń 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FE0B07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EF823" w14:textId="77777777" w:rsidR="00C14832" w:rsidRDefault="00C14832">
      <w:r>
        <w:separator/>
      </w:r>
    </w:p>
  </w:endnote>
  <w:endnote w:type="continuationSeparator" w:id="0">
    <w:p w14:paraId="153ACA7F" w14:textId="77777777" w:rsidR="00C14832" w:rsidRDefault="00C1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786CD0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24361" w14:textId="77777777" w:rsidR="00C14832" w:rsidRDefault="00C14832">
      <w:r>
        <w:separator/>
      </w:r>
    </w:p>
  </w:footnote>
  <w:footnote w:type="continuationSeparator" w:id="0">
    <w:p w14:paraId="734E37B0" w14:textId="77777777" w:rsidR="00C14832" w:rsidRDefault="00C14832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proofErr w:type="gramStart"/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proofErr w:type="gramEnd"/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proofErr w:type="gramStart"/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</w:t>
      </w:r>
      <w:proofErr w:type="gramEnd"/>
      <w:r w:rsidRPr="00FE7076">
        <w:rPr>
          <w:rFonts w:asciiTheme="minorHAnsi" w:hAnsiTheme="minorHAnsi"/>
          <w:sz w:val="18"/>
          <w:szCs w:val="18"/>
        </w:rPr>
        <w:t xml:space="preserve"> zakresu działania tej części zadania, która będzie realizowana przez podmiot niebędący stroną umowy, o którym mowa w art. 16 ust. 4 ustawy z dnia 24 kwietnia </w:t>
      </w:r>
      <w:proofErr w:type="gramStart"/>
      <w:r w:rsidRPr="00FE7076">
        <w:rPr>
          <w:rFonts w:asciiTheme="minorHAnsi" w:hAnsiTheme="minorHAnsi"/>
          <w:sz w:val="18"/>
          <w:szCs w:val="18"/>
        </w:rPr>
        <w:t>2003  r.</w:t>
      </w:r>
      <w:proofErr w:type="gramEnd"/>
      <w:r w:rsidRPr="00FE7076">
        <w:rPr>
          <w:rFonts w:asciiTheme="minorHAnsi" w:hAnsiTheme="minorHAnsi"/>
          <w:sz w:val="18"/>
          <w:szCs w:val="18"/>
        </w:rPr>
        <w:t xml:space="preserve">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proofErr w:type="gramStart"/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</w:t>
      </w:r>
      <w:proofErr w:type="gramEnd"/>
      <w:r w:rsidR="00DC6B51">
        <w:rPr>
          <w:rFonts w:asciiTheme="minorHAnsi" w:hAnsiTheme="minorHAnsi"/>
          <w:sz w:val="18"/>
          <w:szCs w:val="18"/>
        </w:rPr>
        <w:t xml:space="preserve">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089C9FCF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0F59F9">
        <w:rPr>
          <w:rFonts w:asciiTheme="minorHAnsi" w:hAnsiTheme="minorHAnsi" w:cstheme="minorHAnsi"/>
          <w:sz w:val="18"/>
          <w:szCs w:val="18"/>
        </w:rPr>
        <w:t xml:space="preserve"> Suma pól 3.1. i 3.2</w:t>
      </w:r>
      <w:r w:rsidR="00DC6B51" w:rsidRP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128547">
    <w:abstractNumId w:val="1"/>
  </w:num>
  <w:num w:numId="2" w16cid:durableId="208149506">
    <w:abstractNumId w:val="2"/>
  </w:num>
  <w:num w:numId="3" w16cid:durableId="1798990753">
    <w:abstractNumId w:val="3"/>
  </w:num>
  <w:num w:numId="4" w16cid:durableId="400643341">
    <w:abstractNumId w:val="4"/>
  </w:num>
  <w:num w:numId="5" w16cid:durableId="390228703">
    <w:abstractNumId w:val="5"/>
  </w:num>
  <w:num w:numId="6" w16cid:durableId="537397292">
    <w:abstractNumId w:val="6"/>
  </w:num>
  <w:num w:numId="7" w16cid:durableId="723257176">
    <w:abstractNumId w:val="7"/>
  </w:num>
  <w:num w:numId="8" w16cid:durableId="1828739367">
    <w:abstractNumId w:val="8"/>
  </w:num>
  <w:num w:numId="9" w16cid:durableId="659424889">
    <w:abstractNumId w:val="9"/>
  </w:num>
  <w:num w:numId="10" w16cid:durableId="880360917">
    <w:abstractNumId w:val="27"/>
  </w:num>
  <w:num w:numId="11" w16cid:durableId="534461316">
    <w:abstractNumId w:val="32"/>
  </w:num>
  <w:num w:numId="12" w16cid:durableId="1513489396">
    <w:abstractNumId w:val="26"/>
  </w:num>
  <w:num w:numId="13" w16cid:durableId="849834803">
    <w:abstractNumId w:val="30"/>
  </w:num>
  <w:num w:numId="14" w16cid:durableId="1588003595">
    <w:abstractNumId w:val="33"/>
  </w:num>
  <w:num w:numId="15" w16cid:durableId="955137186">
    <w:abstractNumId w:val="0"/>
  </w:num>
  <w:num w:numId="16" w16cid:durableId="1200437977">
    <w:abstractNumId w:val="19"/>
  </w:num>
  <w:num w:numId="17" w16cid:durableId="1255936199">
    <w:abstractNumId w:val="23"/>
  </w:num>
  <w:num w:numId="18" w16cid:durableId="1560432230">
    <w:abstractNumId w:val="11"/>
  </w:num>
  <w:num w:numId="19" w16cid:durableId="1577132496">
    <w:abstractNumId w:val="28"/>
  </w:num>
  <w:num w:numId="20" w16cid:durableId="446894116">
    <w:abstractNumId w:val="37"/>
  </w:num>
  <w:num w:numId="21" w16cid:durableId="429854039">
    <w:abstractNumId w:val="35"/>
  </w:num>
  <w:num w:numId="22" w16cid:durableId="712272009">
    <w:abstractNumId w:val="12"/>
  </w:num>
  <w:num w:numId="23" w16cid:durableId="1429043408">
    <w:abstractNumId w:val="15"/>
  </w:num>
  <w:num w:numId="24" w16cid:durableId="17686922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25875666">
    <w:abstractNumId w:val="22"/>
  </w:num>
  <w:num w:numId="26" w16cid:durableId="2118720324">
    <w:abstractNumId w:val="13"/>
  </w:num>
  <w:num w:numId="27" w16cid:durableId="218826779">
    <w:abstractNumId w:val="18"/>
  </w:num>
  <w:num w:numId="28" w16cid:durableId="2057309888">
    <w:abstractNumId w:val="14"/>
  </w:num>
  <w:num w:numId="29" w16cid:durableId="1935240434">
    <w:abstractNumId w:val="36"/>
  </w:num>
  <w:num w:numId="30" w16cid:durableId="2075275991">
    <w:abstractNumId w:val="25"/>
  </w:num>
  <w:num w:numId="31" w16cid:durableId="565846294">
    <w:abstractNumId w:val="17"/>
  </w:num>
  <w:num w:numId="32" w16cid:durableId="1120759182">
    <w:abstractNumId w:val="31"/>
  </w:num>
  <w:num w:numId="33" w16cid:durableId="41565357">
    <w:abstractNumId w:val="29"/>
  </w:num>
  <w:num w:numId="34" w16cid:durableId="914900898">
    <w:abstractNumId w:val="24"/>
  </w:num>
  <w:num w:numId="35" w16cid:durableId="1218666865">
    <w:abstractNumId w:val="10"/>
  </w:num>
  <w:num w:numId="36" w16cid:durableId="2129465400">
    <w:abstractNumId w:val="21"/>
  </w:num>
  <w:num w:numId="37" w16cid:durableId="796801818">
    <w:abstractNumId w:val="16"/>
  </w:num>
  <w:num w:numId="38" w16cid:durableId="78762826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64817316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52F1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16F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5CF2"/>
    <w:rsid w:val="000776D3"/>
    <w:rsid w:val="000812A1"/>
    <w:rsid w:val="000822F9"/>
    <w:rsid w:val="0008429A"/>
    <w:rsid w:val="0009107D"/>
    <w:rsid w:val="00093D16"/>
    <w:rsid w:val="00096EC7"/>
    <w:rsid w:val="000A1085"/>
    <w:rsid w:val="000A13D9"/>
    <w:rsid w:val="000A2324"/>
    <w:rsid w:val="000A26DB"/>
    <w:rsid w:val="000A3622"/>
    <w:rsid w:val="000A385E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59DC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673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59F9"/>
    <w:rsid w:val="000F68C3"/>
    <w:rsid w:val="000F7B9C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5949"/>
    <w:rsid w:val="0010615A"/>
    <w:rsid w:val="00107C49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5376"/>
    <w:rsid w:val="0018744F"/>
    <w:rsid w:val="00187912"/>
    <w:rsid w:val="001917AD"/>
    <w:rsid w:val="00191F57"/>
    <w:rsid w:val="00192C59"/>
    <w:rsid w:val="00193BCD"/>
    <w:rsid w:val="00195E51"/>
    <w:rsid w:val="00196B61"/>
    <w:rsid w:val="00196F00"/>
    <w:rsid w:val="001971A5"/>
    <w:rsid w:val="00197F68"/>
    <w:rsid w:val="001A0233"/>
    <w:rsid w:val="001A0D69"/>
    <w:rsid w:val="001A1102"/>
    <w:rsid w:val="001A3161"/>
    <w:rsid w:val="001A3A2D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297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55E94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2F7916"/>
    <w:rsid w:val="00300DF3"/>
    <w:rsid w:val="00301B64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A79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2F03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E71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02AE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07EBE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3F8F"/>
    <w:rsid w:val="005342EA"/>
    <w:rsid w:val="005345E5"/>
    <w:rsid w:val="00534763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522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A7AAE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07A9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3784F"/>
    <w:rsid w:val="00640632"/>
    <w:rsid w:val="006430CF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4BC9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1EA0"/>
    <w:rsid w:val="006F4CC1"/>
    <w:rsid w:val="006F64C4"/>
    <w:rsid w:val="006F69F1"/>
    <w:rsid w:val="007005CF"/>
    <w:rsid w:val="00702557"/>
    <w:rsid w:val="00702CCC"/>
    <w:rsid w:val="0070427F"/>
    <w:rsid w:val="007049EB"/>
    <w:rsid w:val="00705113"/>
    <w:rsid w:val="0070799D"/>
    <w:rsid w:val="00710E26"/>
    <w:rsid w:val="00711247"/>
    <w:rsid w:val="00711623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6CD0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96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1579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161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B5F3A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2B95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04FC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32AC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1B20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2E06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6814"/>
    <w:rsid w:val="00B36A52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5845"/>
    <w:rsid w:val="00B57566"/>
    <w:rsid w:val="00B5798C"/>
    <w:rsid w:val="00B61279"/>
    <w:rsid w:val="00B63F69"/>
    <w:rsid w:val="00B648A5"/>
    <w:rsid w:val="00B651D1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1A66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6372"/>
    <w:rsid w:val="00BF7088"/>
    <w:rsid w:val="00BF7CA7"/>
    <w:rsid w:val="00C00754"/>
    <w:rsid w:val="00C00B17"/>
    <w:rsid w:val="00C00BCD"/>
    <w:rsid w:val="00C0450D"/>
    <w:rsid w:val="00C04536"/>
    <w:rsid w:val="00C132FA"/>
    <w:rsid w:val="00C14832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2E7"/>
    <w:rsid w:val="00C34A87"/>
    <w:rsid w:val="00C40CF8"/>
    <w:rsid w:val="00C41433"/>
    <w:rsid w:val="00C42647"/>
    <w:rsid w:val="00C45429"/>
    <w:rsid w:val="00C45AC5"/>
    <w:rsid w:val="00C45CE6"/>
    <w:rsid w:val="00C473BF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3FFD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184E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CF7F18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6A2E"/>
    <w:rsid w:val="00D374E7"/>
    <w:rsid w:val="00D41C95"/>
    <w:rsid w:val="00D43A2B"/>
    <w:rsid w:val="00D44820"/>
    <w:rsid w:val="00D46664"/>
    <w:rsid w:val="00D46A9F"/>
    <w:rsid w:val="00D504EB"/>
    <w:rsid w:val="00D51B6E"/>
    <w:rsid w:val="00D52BE8"/>
    <w:rsid w:val="00D556C1"/>
    <w:rsid w:val="00D558CE"/>
    <w:rsid w:val="00D55BC3"/>
    <w:rsid w:val="00D60669"/>
    <w:rsid w:val="00D60C9C"/>
    <w:rsid w:val="00D616FF"/>
    <w:rsid w:val="00D61A6E"/>
    <w:rsid w:val="00D62C14"/>
    <w:rsid w:val="00D64BC6"/>
    <w:rsid w:val="00D65822"/>
    <w:rsid w:val="00D70DA5"/>
    <w:rsid w:val="00D73134"/>
    <w:rsid w:val="00D7342D"/>
    <w:rsid w:val="00D753D7"/>
    <w:rsid w:val="00D77103"/>
    <w:rsid w:val="00D774DC"/>
    <w:rsid w:val="00D77DF2"/>
    <w:rsid w:val="00D81EEF"/>
    <w:rsid w:val="00D82951"/>
    <w:rsid w:val="00D87B84"/>
    <w:rsid w:val="00D90882"/>
    <w:rsid w:val="00D910FE"/>
    <w:rsid w:val="00D92905"/>
    <w:rsid w:val="00D92D24"/>
    <w:rsid w:val="00D92D46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2358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180E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BD9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48B2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584C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0B07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ADB5B70E-FC8E-4F2B-A679-5D52D5AEB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50372-4027-4D67-AE06-6D84F8776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985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oferty realizacji zadania publicznego</vt:lpstr>
    </vt:vector>
  </TitlesOfParts>
  <Company/>
  <LinksUpToDate>false</LinksUpToDate>
  <CharactersWithSpaces>6882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oferty realizacji zadania publicznego</dc:title>
  <dc:creator>Stawarz Magdalena</dc:creator>
  <cp:lastModifiedBy>Joanna Tarchała</cp:lastModifiedBy>
  <cp:revision>5</cp:revision>
  <cp:lastPrinted>2021-01-08T07:44:00Z</cp:lastPrinted>
  <dcterms:created xsi:type="dcterms:W3CDTF">2024-07-09T12:30:00Z</dcterms:created>
  <dcterms:modified xsi:type="dcterms:W3CDTF">2026-01-13T13:53:00Z</dcterms:modified>
</cp:coreProperties>
</file>